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2A19" w:rsidRPr="00EE2B0C" w:rsidRDefault="00DC2031" w:rsidP="00DC2031">
      <w:pPr>
        <w:pStyle w:val="BodyA"/>
        <w:jc w:val="center"/>
        <w:rPr>
          <w:rFonts w:ascii="Garamond" w:hAnsi="Garamond"/>
          <w:b/>
        </w:rPr>
      </w:pPr>
      <w:r w:rsidRPr="00EE2B0C">
        <w:rPr>
          <w:rFonts w:ascii="Garamond" w:hAnsi="Garamond"/>
          <w:b/>
        </w:rPr>
        <w:t xml:space="preserve">TGC Reading Guide - </w:t>
      </w:r>
      <w:r w:rsidR="00D628DD">
        <w:rPr>
          <w:rFonts w:ascii="Garamond" w:hAnsi="Garamond"/>
          <w:b/>
        </w:rPr>
        <w:t>Pages 6</w:t>
      </w:r>
      <w:r w:rsidR="00EE2B0C" w:rsidRPr="00EE2B0C">
        <w:rPr>
          <w:rFonts w:ascii="Garamond" w:hAnsi="Garamond"/>
          <w:b/>
        </w:rPr>
        <w:t>1</w:t>
      </w:r>
      <w:r w:rsidR="00CC0898" w:rsidRPr="00EE2B0C">
        <w:rPr>
          <w:rFonts w:ascii="Garamond" w:hAnsi="Garamond"/>
          <w:b/>
        </w:rPr>
        <w:t xml:space="preserve"> </w:t>
      </w:r>
      <w:r w:rsidRPr="00EE2B0C">
        <w:rPr>
          <w:rFonts w:ascii="Garamond" w:hAnsi="Garamond"/>
          <w:b/>
        </w:rPr>
        <w:t>–</w:t>
      </w:r>
      <w:r w:rsidR="00D628DD">
        <w:rPr>
          <w:rFonts w:ascii="Garamond" w:hAnsi="Garamond"/>
          <w:b/>
        </w:rPr>
        <w:t xml:space="preserve"> 80</w:t>
      </w:r>
    </w:p>
    <w:p w:rsidR="00DC2031" w:rsidRPr="00EE2B0C" w:rsidRDefault="00DC2031" w:rsidP="00832A19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What was the Green Lantern?</w:t>
      </w:r>
    </w:p>
    <w:p w:rsidR="00D628DD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rPr>
          <w:rFonts w:ascii="Garamond" w:hAnsi="Garamond"/>
        </w:rPr>
      </w:pPr>
    </w:p>
    <w:p w:rsidR="00D85C1A" w:rsidRPr="00EE2B0C" w:rsidRDefault="00D85C1A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What are your thoughts on the following statement: “Mom liked to encourage self-sufficiency in all living creatures.”</w:t>
      </w:r>
    </w:p>
    <w:p w:rsidR="00D628DD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rPr>
          <w:rFonts w:ascii="Garamond" w:hAnsi="Garamond"/>
        </w:rPr>
      </w:pPr>
    </w:p>
    <w:p w:rsidR="00D85C1A" w:rsidRDefault="00D85C1A" w:rsidP="00D628DD">
      <w:pPr>
        <w:pStyle w:val="BodyA"/>
        <w:rPr>
          <w:rFonts w:ascii="Garamond" w:hAnsi="Garamond"/>
        </w:rPr>
      </w:pPr>
    </w:p>
    <w:p w:rsidR="00D628DD" w:rsidRPr="00EE2B0C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What is this irony in Rose Mary’s objection to using pest repellants? (“If it kills flies, it can’t be good for us.)</w:t>
      </w:r>
    </w:p>
    <w:p w:rsidR="00D628DD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rPr>
          <w:rFonts w:ascii="Garamond" w:hAnsi="Garamond"/>
        </w:rPr>
      </w:pPr>
    </w:p>
    <w:p w:rsidR="00D85C1A" w:rsidRDefault="00D85C1A" w:rsidP="00D628DD">
      <w:pPr>
        <w:pStyle w:val="BodyA"/>
        <w:rPr>
          <w:rFonts w:ascii="Garamond" w:hAnsi="Garamond"/>
        </w:rPr>
      </w:pPr>
    </w:p>
    <w:p w:rsidR="00D628DD" w:rsidRPr="00EE2B0C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How did Jeanette learn to swim? What does this say about Rex’s philosophy of parenting?</w:t>
      </w:r>
    </w:p>
    <w:p w:rsidR="00D628DD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rPr>
          <w:rFonts w:ascii="Garamond" w:hAnsi="Garamond"/>
        </w:rPr>
      </w:pPr>
    </w:p>
    <w:p w:rsidR="00D85C1A" w:rsidRDefault="00D85C1A" w:rsidP="00D628DD">
      <w:pPr>
        <w:pStyle w:val="BodyA"/>
        <w:rPr>
          <w:rFonts w:ascii="Garamond" w:hAnsi="Garamond"/>
        </w:rPr>
      </w:pPr>
    </w:p>
    <w:p w:rsidR="00D628DD" w:rsidRPr="00EE2B0C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What caused Brian’s “upchucking” behind the house?</w:t>
      </w:r>
    </w:p>
    <w:p w:rsidR="00D628DD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rPr>
          <w:rFonts w:ascii="Garamond" w:hAnsi="Garamond"/>
        </w:rPr>
      </w:pPr>
    </w:p>
    <w:p w:rsidR="00D85C1A" w:rsidRPr="00EE2B0C" w:rsidRDefault="00D85C1A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What happened to the can of corn? Whom do you think is the culprit?</w:t>
      </w:r>
    </w:p>
    <w:p w:rsidR="00D628DD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rPr>
          <w:rFonts w:ascii="Garamond" w:hAnsi="Garamond"/>
        </w:rPr>
      </w:pPr>
    </w:p>
    <w:p w:rsidR="00D85C1A" w:rsidRDefault="00D85C1A" w:rsidP="00D628DD">
      <w:pPr>
        <w:pStyle w:val="BodyA"/>
        <w:rPr>
          <w:rFonts w:ascii="Garamond" w:hAnsi="Garamond"/>
        </w:rPr>
      </w:pPr>
    </w:p>
    <w:p w:rsidR="00D628DD" w:rsidRPr="00EE2B0C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What did Jeannette find Lori eating in the kitchen?</w:t>
      </w:r>
    </w:p>
    <w:p w:rsidR="00D628DD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rPr>
          <w:rFonts w:ascii="Garamond" w:hAnsi="Garamond"/>
        </w:rPr>
      </w:pPr>
    </w:p>
    <w:p w:rsidR="00D85C1A" w:rsidRDefault="00D85C1A" w:rsidP="00D628DD">
      <w:pPr>
        <w:pStyle w:val="BodyA"/>
        <w:rPr>
          <w:rFonts w:ascii="Garamond" w:hAnsi="Garamond"/>
        </w:rPr>
      </w:pPr>
    </w:p>
    <w:p w:rsidR="00D628DD" w:rsidRPr="00EE2B0C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What did Jeannette do to break one of the family’s unspoken rules?</w:t>
      </w:r>
    </w:p>
    <w:p w:rsidR="00D628DD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rPr>
          <w:rFonts w:ascii="Garamond" w:hAnsi="Garamond"/>
        </w:rPr>
      </w:pPr>
    </w:p>
    <w:p w:rsidR="00D85C1A" w:rsidRDefault="00D85C1A" w:rsidP="00D628DD">
      <w:pPr>
        <w:pStyle w:val="BodyA"/>
        <w:rPr>
          <w:rFonts w:ascii="Garamond" w:hAnsi="Garamond"/>
        </w:rPr>
      </w:pPr>
    </w:p>
    <w:p w:rsidR="00D628DD" w:rsidRPr="00EE2B0C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What was Rosemary’s teaching philosophy?</w:t>
      </w:r>
    </w:p>
    <w:p w:rsidR="00D628DD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rPr>
          <w:rFonts w:ascii="Garamond" w:hAnsi="Garamond"/>
        </w:rPr>
      </w:pPr>
    </w:p>
    <w:p w:rsidR="00D85C1A" w:rsidRDefault="00D85C1A" w:rsidP="00D628DD">
      <w:pPr>
        <w:pStyle w:val="BodyA"/>
        <w:rPr>
          <w:rFonts w:ascii="Garamond" w:hAnsi="Garamond"/>
        </w:rPr>
      </w:pPr>
    </w:p>
    <w:p w:rsidR="00D628DD" w:rsidRPr="00EE2B0C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Why did Rosemary become a teacher in the first place?</w:t>
      </w:r>
    </w:p>
    <w:p w:rsidR="00D628DD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rPr>
          <w:rFonts w:ascii="Garamond" w:hAnsi="Garamond"/>
        </w:rPr>
      </w:pPr>
    </w:p>
    <w:p w:rsidR="00D628DD" w:rsidRPr="00EE2B0C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lastRenderedPageBreak/>
        <w:t>What did Lori, Brian, and Jeannette do to keep Rosemary from getting fired?</w:t>
      </w:r>
    </w:p>
    <w:p w:rsidR="00D628DD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rPr>
          <w:rFonts w:ascii="Garamond" w:hAnsi="Garamond"/>
        </w:rPr>
      </w:pPr>
    </w:p>
    <w:p w:rsidR="00D85C1A" w:rsidRDefault="00D85C1A" w:rsidP="00D628DD">
      <w:pPr>
        <w:pStyle w:val="BodyA"/>
        <w:rPr>
          <w:rFonts w:ascii="Garamond" w:hAnsi="Garamond"/>
        </w:rPr>
      </w:pPr>
    </w:p>
    <w:p w:rsidR="00D628DD" w:rsidRPr="00EE2B0C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Why did Lori get paddled at school?</w:t>
      </w:r>
    </w:p>
    <w:p w:rsidR="00D628DD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rPr>
          <w:rFonts w:ascii="Garamond" w:hAnsi="Garamond"/>
        </w:rPr>
      </w:pPr>
    </w:p>
    <w:p w:rsidR="00D85C1A" w:rsidRDefault="00D85C1A" w:rsidP="00D628DD">
      <w:pPr>
        <w:pStyle w:val="BodyA"/>
        <w:rPr>
          <w:rFonts w:ascii="Garamond" w:hAnsi="Garamond"/>
        </w:rPr>
      </w:pPr>
    </w:p>
    <w:p w:rsidR="00D628DD" w:rsidRPr="00EE2B0C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Why was Jeannette’s school picture that year not worth stealing/buying?</w:t>
      </w:r>
    </w:p>
    <w:p w:rsidR="00D628DD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rPr>
          <w:rFonts w:ascii="Garamond" w:hAnsi="Garamond"/>
        </w:rPr>
      </w:pPr>
    </w:p>
    <w:p w:rsidR="00D85C1A" w:rsidRDefault="00D85C1A" w:rsidP="00D628DD">
      <w:pPr>
        <w:pStyle w:val="BodyA"/>
        <w:rPr>
          <w:rFonts w:ascii="Garamond" w:hAnsi="Garamond"/>
        </w:rPr>
      </w:pPr>
    </w:p>
    <w:p w:rsidR="00D85C1A" w:rsidRPr="00EE2B0C" w:rsidRDefault="00D85C1A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What happened to the money that Rosemary brought home from her teaching job?</w:t>
      </w:r>
    </w:p>
    <w:p w:rsidR="00D628DD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rPr>
          <w:rFonts w:ascii="Garamond" w:hAnsi="Garamond"/>
        </w:rPr>
      </w:pPr>
    </w:p>
    <w:p w:rsidR="00D85C1A" w:rsidRPr="00EE2B0C" w:rsidRDefault="00D85C1A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Why did Rosemary give Jeannette a sock for safekeeping?</w:t>
      </w:r>
      <w:r>
        <w:rPr>
          <w:rFonts w:ascii="Garamond" w:hAnsi="Garamond"/>
        </w:rPr>
        <w:t xml:space="preserve"> What ultimately happened to it?</w:t>
      </w:r>
    </w:p>
    <w:p w:rsidR="00D628DD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rPr>
          <w:rFonts w:ascii="Garamond" w:hAnsi="Garamond"/>
        </w:rPr>
      </w:pPr>
    </w:p>
    <w:p w:rsidR="00D85C1A" w:rsidRDefault="00D85C1A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When Rex finds out that Jeannette and Brian have no lunches for school, how does he respond? Is his reaction authentic?</w:t>
      </w:r>
    </w:p>
    <w:p w:rsidR="00D628DD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rPr>
          <w:rFonts w:ascii="Garamond" w:hAnsi="Garamond"/>
        </w:rPr>
      </w:pPr>
    </w:p>
    <w:p w:rsidR="00D85C1A" w:rsidRPr="00EE2B0C" w:rsidRDefault="00D85C1A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What was in the lunch that Rex brought to school for Jeannette and Brian? How do you think they felt when he arrived with the food?</w:t>
      </w:r>
    </w:p>
    <w:p w:rsidR="00D628DD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rPr>
          <w:rFonts w:ascii="Garamond" w:hAnsi="Garamond"/>
        </w:rPr>
      </w:pPr>
    </w:p>
    <w:p w:rsidR="00D85C1A" w:rsidRDefault="00D85C1A" w:rsidP="00D628DD">
      <w:pPr>
        <w:pStyle w:val="BodyA"/>
        <w:rPr>
          <w:rFonts w:ascii="Garamond" w:hAnsi="Garamond"/>
        </w:rPr>
      </w:pPr>
    </w:p>
    <w:p w:rsidR="00D628DD" w:rsidRPr="00EE2B0C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Who was Ginger? Why did Brian dislike her?</w:t>
      </w:r>
    </w:p>
    <w:p w:rsidR="00D628DD" w:rsidRDefault="00D628DD" w:rsidP="00D628DD">
      <w:pPr>
        <w:pStyle w:val="BodyA"/>
        <w:rPr>
          <w:rFonts w:ascii="Garamond" w:hAnsi="Garamond"/>
        </w:rPr>
      </w:pPr>
    </w:p>
    <w:p w:rsidR="00D628DD" w:rsidRDefault="00D628DD" w:rsidP="00D628DD">
      <w:pPr>
        <w:pStyle w:val="BodyA"/>
        <w:rPr>
          <w:rFonts w:ascii="Garamond" w:hAnsi="Garamond"/>
        </w:rPr>
      </w:pPr>
    </w:p>
    <w:p w:rsidR="00D85C1A" w:rsidRDefault="00D85C1A" w:rsidP="00D628DD">
      <w:pPr>
        <w:pStyle w:val="BodyA"/>
        <w:rPr>
          <w:rFonts w:ascii="Garamond" w:hAnsi="Garamond"/>
        </w:rPr>
      </w:pPr>
      <w:bookmarkStart w:id="0" w:name="_GoBack"/>
      <w:bookmarkEnd w:id="0"/>
    </w:p>
    <w:p w:rsidR="00D628DD" w:rsidRPr="00EE2B0C" w:rsidRDefault="00D628DD" w:rsidP="00D628DD">
      <w:pPr>
        <w:pStyle w:val="BodyA"/>
        <w:rPr>
          <w:rFonts w:ascii="Garamond" w:hAnsi="Garamond"/>
        </w:rPr>
      </w:pPr>
    </w:p>
    <w:p w:rsidR="00D628DD" w:rsidRPr="00EE2B0C" w:rsidRDefault="00D628DD" w:rsidP="00D628DD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Why doesn’t Brian explain to Jeanette what happens at the Green Lantern?</w:t>
      </w:r>
    </w:p>
    <w:p w:rsidR="00EE2B0C" w:rsidRDefault="00EE2B0C" w:rsidP="00EE2B0C">
      <w:pPr>
        <w:pStyle w:val="BodyA"/>
        <w:rPr>
          <w:rFonts w:ascii="Garamond" w:hAnsi="Garamond"/>
        </w:rPr>
      </w:pPr>
    </w:p>
    <w:p w:rsidR="00EE2B0C" w:rsidRDefault="00EE2B0C" w:rsidP="00EE2B0C">
      <w:pPr>
        <w:pStyle w:val="BodyA"/>
        <w:rPr>
          <w:rFonts w:ascii="Garamond" w:hAnsi="Garamond"/>
        </w:rPr>
      </w:pPr>
    </w:p>
    <w:p w:rsidR="00EE2B0C" w:rsidRPr="00EE2B0C" w:rsidRDefault="00EE2B0C" w:rsidP="00EE2B0C">
      <w:pPr>
        <w:pStyle w:val="BodyA"/>
        <w:rPr>
          <w:rFonts w:ascii="Garamond" w:hAnsi="Garamond"/>
        </w:rPr>
      </w:pPr>
    </w:p>
    <w:sectPr w:rsidR="00EE2B0C" w:rsidRPr="00EE2B0C" w:rsidSect="005918AD">
      <w:pgSz w:w="12240" w:h="15840"/>
      <w:pgMar w:top="720" w:right="720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ヒラギノ角ゴ Pro W3">
    <w:altName w:val="Times New Roman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894EE874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0"/>
      </w:pPr>
      <w:rPr>
        <w:rFonts w:hint="default"/>
        <w:position w:val="0"/>
      </w:rPr>
    </w:lvl>
    <w:lvl w:ilvl="1">
      <w:start w:val="1"/>
      <w:numFmt w:val="decimal"/>
      <w:isLgl/>
      <w:lvlText w:val="%1.%2."/>
      <w:lvlJc w:val="left"/>
      <w:pPr>
        <w:tabs>
          <w:tab w:val="num" w:pos="648"/>
        </w:tabs>
        <w:ind w:left="648" w:firstLine="360"/>
      </w:pPr>
      <w:rPr>
        <w:rFonts w:hint="default"/>
        <w:position w:val="0"/>
      </w:rPr>
    </w:lvl>
    <w:lvl w:ilvl="2">
      <w:start w:val="1"/>
      <w:numFmt w:val="decimal"/>
      <w:isLgl/>
      <w:lvlText w:val="%1.%2.%3."/>
      <w:lvlJc w:val="left"/>
      <w:pPr>
        <w:tabs>
          <w:tab w:val="num" w:pos="864"/>
        </w:tabs>
        <w:ind w:left="864" w:firstLine="720"/>
      </w:pPr>
      <w:rPr>
        <w:rFonts w:hint="default"/>
        <w:position w:val="0"/>
      </w:rPr>
    </w:lvl>
    <w:lvl w:ilvl="3">
      <w:start w:val="1"/>
      <w:numFmt w:val="decimal"/>
      <w:isLgl/>
      <w:lvlText w:val="%1.%2.%3.%4."/>
      <w:lvlJc w:val="left"/>
      <w:pPr>
        <w:tabs>
          <w:tab w:val="num" w:pos="1051"/>
        </w:tabs>
        <w:ind w:left="1051" w:firstLine="1080"/>
      </w:pPr>
      <w:rPr>
        <w:rFonts w:hint="default"/>
        <w:position w:val="0"/>
      </w:rPr>
    </w:lvl>
    <w:lvl w:ilvl="4">
      <w:start w:val="1"/>
      <w:numFmt w:val="decimal"/>
      <w:isLgl/>
      <w:lvlText w:val="%1.%2.%3.%4.%5."/>
      <w:lvlJc w:val="left"/>
      <w:pPr>
        <w:tabs>
          <w:tab w:val="num" w:pos="1253"/>
        </w:tabs>
        <w:ind w:left="1253" w:firstLine="1440"/>
      </w:pPr>
      <w:rPr>
        <w:rFonts w:hint="default"/>
        <w:position w:val="0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firstLine="1800"/>
      </w:pPr>
      <w:rPr>
        <w:rFonts w:hint="default"/>
        <w:position w:val="0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656"/>
        </w:tabs>
        <w:ind w:left="1656" w:firstLine="2160"/>
      </w:pPr>
      <w:rPr>
        <w:rFonts w:hint="default"/>
        <w:position w:val="0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43"/>
        </w:tabs>
        <w:ind w:left="1843" w:firstLine="2520"/>
      </w:pPr>
      <w:rPr>
        <w:rFonts w:hint="default"/>
        <w:position w:val="0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059"/>
        </w:tabs>
        <w:ind w:left="2059" w:firstLine="2880"/>
      </w:pPr>
      <w:rPr>
        <w:rFonts w:hint="default"/>
        <w:position w:val="0"/>
      </w:rPr>
    </w:lvl>
  </w:abstractNum>
  <w:abstractNum w:abstractNumId="1">
    <w:nsid w:val="00000003"/>
    <w:multiLevelType w:val="multilevel"/>
    <w:tmpl w:val="894EE875"/>
    <w:numStyleLink w:val="Legal"/>
  </w:abstractNum>
  <w:abstractNum w:abstractNumId="2">
    <w:nsid w:val="00000004"/>
    <w:multiLevelType w:val="multilevel"/>
    <w:tmpl w:val="894EE876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0"/>
      </w:pPr>
      <w:rPr>
        <w:rFonts w:hint="default"/>
        <w:position w:val="0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60"/>
      </w:pPr>
      <w:rPr>
        <w:rFonts w:hint="default"/>
        <w:position w:val="0"/>
      </w:rPr>
    </w:lvl>
    <w:lvl w:ilvl="2">
      <w:start w:val="1"/>
      <w:numFmt w:val="lowerRoman"/>
      <w:lvlText w:val="%3."/>
      <w:lvlJc w:val="left"/>
      <w:pPr>
        <w:tabs>
          <w:tab w:val="num" w:pos="360"/>
        </w:tabs>
        <w:ind w:left="360" w:firstLine="720"/>
      </w:pPr>
      <w:rPr>
        <w:rFonts w:hint="default"/>
        <w:position w:val="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1080"/>
      </w:pPr>
      <w:rPr>
        <w:rFonts w:hint="default"/>
        <w:position w:val="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1440"/>
      </w:pPr>
      <w:rPr>
        <w:rFonts w:hint="default"/>
        <w:position w:val="0"/>
      </w:rPr>
    </w:lvl>
    <w:lvl w:ilvl="5">
      <w:start w:val="1"/>
      <w:numFmt w:val="lowerRoman"/>
      <w:lvlText w:val="%6."/>
      <w:lvlJc w:val="left"/>
      <w:pPr>
        <w:tabs>
          <w:tab w:val="num" w:pos="360"/>
        </w:tabs>
        <w:ind w:left="360" w:firstLine="1800"/>
      </w:pPr>
      <w:rPr>
        <w:rFonts w:hint="default"/>
        <w:position w:val="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2160"/>
      </w:pPr>
      <w:rPr>
        <w:rFonts w:hint="default"/>
        <w:position w:val="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</w:rPr>
    </w:lvl>
    <w:lvl w:ilvl="8">
      <w:start w:val="1"/>
      <w:numFmt w:val="lowerRoman"/>
      <w:lvlText w:val="%9."/>
      <w:lvlJc w:val="left"/>
      <w:pPr>
        <w:tabs>
          <w:tab w:val="num" w:pos="360"/>
        </w:tabs>
        <w:ind w:left="360" w:firstLine="2880"/>
      </w:pPr>
      <w:rPr>
        <w:rFonts w:hint="default"/>
        <w:position w:val="0"/>
      </w:rPr>
    </w:lvl>
  </w:abstractNum>
  <w:abstractNum w:abstractNumId="3">
    <w:nsid w:val="00000005"/>
    <w:multiLevelType w:val="multilevel"/>
    <w:tmpl w:val="894EE877"/>
    <w:numStyleLink w:val="List1"/>
  </w:abstractNum>
  <w:abstractNum w:abstractNumId="4">
    <w:nsid w:val="2DEB4562"/>
    <w:multiLevelType w:val="hybridMultilevel"/>
    <w:tmpl w:val="FD94BB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381D02"/>
    <w:multiLevelType w:val="hybridMultilevel"/>
    <w:tmpl w:val="CCBCF9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D432E4"/>
    <w:multiLevelType w:val="hybridMultilevel"/>
    <w:tmpl w:val="04A8DD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A19"/>
    <w:rsid w:val="00307561"/>
    <w:rsid w:val="004D6F0E"/>
    <w:rsid w:val="00513FE2"/>
    <w:rsid w:val="0056081B"/>
    <w:rsid w:val="005918AD"/>
    <w:rsid w:val="0063003C"/>
    <w:rsid w:val="00832A19"/>
    <w:rsid w:val="008B2ED6"/>
    <w:rsid w:val="00B976A8"/>
    <w:rsid w:val="00CC0898"/>
    <w:rsid w:val="00D010D4"/>
    <w:rsid w:val="00D628DD"/>
    <w:rsid w:val="00D85C1A"/>
    <w:rsid w:val="00DC2031"/>
    <w:rsid w:val="00EE2B0C"/>
    <w:rsid w:val="00F05237"/>
    <w:rsid w:val="00F2054D"/>
    <w:rsid w:val="00F42FF1"/>
    <w:rsid w:val="00FC4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E279E2-3090-4754-80A6-D4B9D49E4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rsid w:val="00832A19"/>
    <w:pPr>
      <w:spacing w:after="0" w:line="240" w:lineRule="auto"/>
    </w:pPr>
    <w:rPr>
      <w:rFonts w:ascii="Times New Roman" w:eastAsia="ヒラギノ角ゴ Pro W3" w:hAnsi="Times New Roman" w:cs="Times New Roman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832A19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paragraph" w:customStyle="1" w:styleId="BodyA">
    <w:name w:val="Body A"/>
    <w:rsid w:val="00832A19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numbering" w:customStyle="1" w:styleId="Legal">
    <w:name w:val="Legal"/>
    <w:rsid w:val="00832A19"/>
    <w:pPr>
      <w:numPr>
        <w:numId w:val="2"/>
      </w:numPr>
    </w:pPr>
  </w:style>
  <w:style w:type="numbering" w:customStyle="1" w:styleId="List1">
    <w:name w:val="List1"/>
    <w:autoRedefine/>
    <w:rsid w:val="00832A19"/>
    <w:pPr>
      <w:numPr>
        <w:numId w:val="4"/>
      </w:numPr>
    </w:pPr>
  </w:style>
  <w:style w:type="paragraph" w:styleId="ListParagraph">
    <w:name w:val="List Paragraph"/>
    <w:basedOn w:val="Normal"/>
    <w:uiPriority w:val="34"/>
    <w:qFormat/>
    <w:rsid w:val="00CC08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277</Words>
  <Characters>1233</Characters>
  <Application>Microsoft Office Word</Application>
  <DocSecurity>0</DocSecurity>
  <Lines>137</Lines>
  <Paragraphs>150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2014-02-24T05:17:00Z</dcterms:created>
  <dcterms:modified xsi:type="dcterms:W3CDTF">2014-02-24T05:18:00Z</dcterms:modified>
</cp:coreProperties>
</file>