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A19" w:rsidRPr="00F42FF1" w:rsidRDefault="00DC2031" w:rsidP="00DC2031">
      <w:pPr>
        <w:pStyle w:val="BodyA"/>
        <w:jc w:val="center"/>
        <w:rPr>
          <w:rFonts w:ascii="Garamond" w:hAnsi="Garamond"/>
          <w:b/>
        </w:rPr>
      </w:pPr>
      <w:r w:rsidRPr="00F42FF1">
        <w:rPr>
          <w:rFonts w:ascii="Garamond" w:hAnsi="Garamond"/>
          <w:b/>
        </w:rPr>
        <w:t xml:space="preserve">TGC Reading Guide - </w:t>
      </w:r>
      <w:r w:rsidR="00CC0898" w:rsidRPr="00F42FF1">
        <w:rPr>
          <w:rFonts w:ascii="Garamond" w:hAnsi="Garamond"/>
          <w:b/>
        </w:rPr>
        <w:t>Pages 1</w:t>
      </w:r>
      <w:r w:rsidR="00B976A8">
        <w:rPr>
          <w:rFonts w:ascii="Garamond" w:hAnsi="Garamond"/>
          <w:b/>
        </w:rPr>
        <w:t>9</w:t>
      </w:r>
      <w:r w:rsidR="00CC0898" w:rsidRPr="00F42FF1">
        <w:rPr>
          <w:rFonts w:ascii="Garamond" w:hAnsi="Garamond"/>
          <w:b/>
        </w:rPr>
        <w:t xml:space="preserve"> </w:t>
      </w:r>
      <w:r w:rsidRPr="00F42FF1">
        <w:rPr>
          <w:rFonts w:ascii="Garamond" w:hAnsi="Garamond"/>
          <w:b/>
        </w:rPr>
        <w:t>–</w:t>
      </w:r>
      <w:r w:rsidR="00B976A8">
        <w:rPr>
          <w:rFonts w:ascii="Garamond" w:hAnsi="Garamond"/>
          <w:b/>
        </w:rPr>
        <w:t xml:space="preserve"> 41</w:t>
      </w:r>
    </w:p>
    <w:p w:rsidR="00DC2031" w:rsidRPr="00DC2031" w:rsidRDefault="00DC2031" w:rsidP="00832A19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Why does dad insist on saying that the FBI/henchmen/Gestapo are after them?  (Mom tells them the true story.)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 xml:space="preserve">What kind of work ethic does Rex Walls have? 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does it mean to be “rootless?”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does the term “namby-pambies” mean?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does Jeannette mean when she says, “We were sort of like cactus”? How is her family really like the cacti in the desert when it comes to eating?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is Dad’s invention and for what purpose is it used?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type of “situation” does mom say that her husband has? There are two phases of this situation.  Name each and describe their outcomes.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 xml:space="preserve">Jeannette’s dad is a great storyteller.  What kinds of stories does Rex Walls tell his children?  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Make an inference about why baby Mary Charlene might have died.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happened to Jeannette as their car took a sharp turn over some railroad tracks?  Why didn’t Jeannette’s family immediately come back for her?</w:t>
      </w: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lastRenderedPageBreak/>
        <w:t>What does Jeannette think about her history with fire?</w:t>
      </w:r>
    </w:p>
    <w:p w:rsidR="00D010D4" w:rsidRDefault="00D010D4" w:rsidP="00D010D4">
      <w:pPr>
        <w:pStyle w:val="ListParagraph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How could the Joshua tree be a symbol for Jeannette’s life?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 xml:space="preserve">Why does Jeannette’s Dad call her “mountain </w:t>
      </w:r>
      <w:r w:rsidR="00D010D4">
        <w:rPr>
          <w:rFonts w:ascii="Garamond" w:hAnsi="Garamond"/>
        </w:rPr>
        <w:t>goat?”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What does Jeannette mean by the following quote from the novel: “The only animals that could survive around Midland were lipless, scaly creatures such as Gila monsters and scorpions, and people like us?”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Why didn’t the Walls children ever believe in Santa Claus?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B976A8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Why do the Walls parents encourage their kids not to look down on the other children?</w:t>
      </w: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Default="00D010D4" w:rsidP="00D010D4">
      <w:pPr>
        <w:pStyle w:val="BodyA"/>
        <w:rPr>
          <w:rFonts w:ascii="Garamond" w:hAnsi="Garamond"/>
        </w:rPr>
      </w:pPr>
    </w:p>
    <w:p w:rsidR="00D010D4" w:rsidRPr="00B976A8" w:rsidRDefault="00D010D4" w:rsidP="00D010D4">
      <w:pPr>
        <w:pStyle w:val="BodyA"/>
        <w:rPr>
          <w:rFonts w:ascii="Garamond" w:hAnsi="Garamond"/>
        </w:rPr>
      </w:pPr>
    </w:p>
    <w:p w:rsidR="00832A19" w:rsidRDefault="00B976A8" w:rsidP="00D010D4">
      <w:pPr>
        <w:pStyle w:val="BodyA"/>
        <w:numPr>
          <w:ilvl w:val="0"/>
          <w:numId w:val="7"/>
        </w:numPr>
        <w:rPr>
          <w:rFonts w:ascii="Garamond" w:hAnsi="Garamond"/>
        </w:rPr>
      </w:pPr>
      <w:r w:rsidRPr="00B976A8">
        <w:rPr>
          <w:rFonts w:ascii="Garamond" w:hAnsi="Garamond"/>
        </w:rPr>
        <w:t>When Jeannette was five, what did she receive as a Christmas present from her dad?</w:t>
      </w:r>
    </w:p>
    <w:p w:rsidR="00D010D4" w:rsidRPr="00DC2031" w:rsidRDefault="00D010D4" w:rsidP="00D010D4">
      <w:pPr>
        <w:pStyle w:val="BodyA"/>
        <w:rPr>
          <w:rFonts w:ascii="Garamond" w:hAnsi="Garamond"/>
        </w:rPr>
      </w:pPr>
      <w:bookmarkStart w:id="0" w:name="_GoBack"/>
      <w:bookmarkEnd w:id="0"/>
    </w:p>
    <w:sectPr w:rsidR="00D010D4" w:rsidRPr="00DC2031" w:rsidSect="005918AD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position w:val="0"/>
      </w:rPr>
    </w:lvl>
    <w:lvl w:ilvl="1">
      <w:start w:val="1"/>
      <w:numFmt w:val="decimal"/>
      <w:isLgl/>
      <w:lvlText w:val="%1.%2."/>
      <w:lvlJc w:val="left"/>
      <w:pPr>
        <w:tabs>
          <w:tab w:val="num" w:pos="648"/>
        </w:tabs>
        <w:ind w:left="648" w:firstLine="360"/>
      </w:pPr>
      <w:rPr>
        <w:rFonts w:hint="default"/>
        <w:position w:val="0"/>
      </w:rPr>
    </w:lvl>
    <w:lvl w:ilvl="2">
      <w:start w:val="1"/>
      <w:numFmt w:val="decimal"/>
      <w:isLgl/>
      <w:lvlText w:val="%1.%2.%3."/>
      <w:lvlJc w:val="left"/>
      <w:pPr>
        <w:tabs>
          <w:tab w:val="num" w:pos="864"/>
        </w:tabs>
        <w:ind w:left="864" w:firstLine="720"/>
      </w:pPr>
      <w:rPr>
        <w:rFonts w:hint="default"/>
        <w:position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51"/>
        </w:tabs>
        <w:ind w:left="1051" w:firstLine="1080"/>
      </w:pPr>
      <w:rPr>
        <w:rFonts w:hint="default"/>
        <w:position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1253"/>
        </w:tabs>
        <w:ind w:left="1253" w:firstLine="1440"/>
      </w:pPr>
      <w:rPr>
        <w:rFonts w:hint="default"/>
        <w:position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firstLine="1800"/>
      </w:pPr>
      <w:rPr>
        <w:rFonts w:hint="default"/>
        <w:position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656"/>
        </w:tabs>
        <w:ind w:left="1656" w:firstLine="2160"/>
      </w:pPr>
      <w:rPr>
        <w:rFonts w:hint="default"/>
        <w:position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43"/>
        </w:tabs>
        <w:ind w:left="1843" w:firstLine="2520"/>
      </w:pPr>
      <w:rPr>
        <w:rFonts w:hint="default"/>
        <w:position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59"/>
        </w:tabs>
        <w:ind w:left="2059" w:firstLine="2880"/>
      </w:pPr>
      <w:rPr>
        <w:rFonts w:hint="default"/>
        <w:position w:val="0"/>
      </w:rPr>
    </w:lvl>
  </w:abstractNum>
  <w:abstractNum w:abstractNumId="1">
    <w:nsid w:val="00000003"/>
    <w:multiLevelType w:val="multilevel"/>
    <w:tmpl w:val="894EE875"/>
    <w:numStyleLink w:val="Legal"/>
  </w:abstractNum>
  <w:abstractNum w:abstractNumId="2">
    <w:nsid w:val="00000004"/>
    <w:multiLevelType w:val="multilevel"/>
    <w:tmpl w:val="894EE876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6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720"/>
      </w:pPr>
      <w:rPr>
        <w:rFonts w:hint="default"/>
        <w:position w:val="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14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216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2880"/>
      </w:pPr>
      <w:rPr>
        <w:rFonts w:hint="default"/>
        <w:position w:val="0"/>
      </w:rPr>
    </w:lvl>
  </w:abstractNum>
  <w:abstractNum w:abstractNumId="3">
    <w:nsid w:val="00000005"/>
    <w:multiLevelType w:val="multilevel"/>
    <w:tmpl w:val="894EE877"/>
    <w:numStyleLink w:val="List1"/>
  </w:abstractNum>
  <w:abstractNum w:abstractNumId="4">
    <w:nsid w:val="2DEB4562"/>
    <w:multiLevelType w:val="hybridMultilevel"/>
    <w:tmpl w:val="FD94BB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81D02"/>
    <w:multiLevelType w:val="hybridMultilevel"/>
    <w:tmpl w:val="CCBCF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D432E4"/>
    <w:multiLevelType w:val="hybridMultilevel"/>
    <w:tmpl w:val="04A8D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A19"/>
    <w:rsid w:val="00307561"/>
    <w:rsid w:val="005918AD"/>
    <w:rsid w:val="0063003C"/>
    <w:rsid w:val="00832A19"/>
    <w:rsid w:val="00B976A8"/>
    <w:rsid w:val="00CC0898"/>
    <w:rsid w:val="00D010D4"/>
    <w:rsid w:val="00DC2031"/>
    <w:rsid w:val="00F2054D"/>
    <w:rsid w:val="00F42FF1"/>
    <w:rsid w:val="00FC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279E2-3090-4754-80A6-D4B9D49E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832A19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32A1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BodyA">
    <w:name w:val="Body A"/>
    <w:rsid w:val="00832A1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numbering" w:customStyle="1" w:styleId="Legal">
    <w:name w:val="Legal"/>
    <w:rsid w:val="00832A19"/>
    <w:pPr>
      <w:numPr>
        <w:numId w:val="2"/>
      </w:numPr>
    </w:pPr>
  </w:style>
  <w:style w:type="numbering" w:customStyle="1" w:styleId="List1">
    <w:name w:val="List1"/>
    <w:autoRedefine/>
    <w:rsid w:val="00832A19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C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291</Words>
  <Characters>1295</Characters>
  <Application>Microsoft Office Word</Application>
  <DocSecurity>0</DocSecurity>
  <Lines>143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2014-02-24T05:08:00Z</dcterms:created>
  <dcterms:modified xsi:type="dcterms:W3CDTF">2014-02-24T05:10:00Z</dcterms:modified>
</cp:coreProperties>
</file>